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5DB" w:rsidRPr="00950C40" w:rsidRDefault="00B62C02" w:rsidP="00B505DB">
      <w:pPr>
        <w:pStyle w:val="NoSpacing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5293636</wp:posOffset>
            </wp:positionH>
            <wp:positionV relativeFrom="margin">
              <wp:posOffset>115294</wp:posOffset>
            </wp:positionV>
            <wp:extent cx="866692" cy="922351"/>
            <wp:effectExtent l="0" t="0" r="0" b="0"/>
            <wp:wrapNone/>
            <wp:docPr id="4" name="Picture 2" descr="vrbas-grb-sredn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rbas-grb-srednj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692" cy="922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05DB" w:rsidRPr="00950C40">
        <w:rPr>
          <w:rFonts w:ascii="Arial" w:hAnsi="Arial" w:cs="Arial"/>
          <w:b/>
        </w:rPr>
        <w:t>Подносилац захтева: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266"/>
        <w:gridCol w:w="5066"/>
      </w:tblGrid>
      <w:tr w:rsidR="00B505DB" w:rsidRPr="001D390A" w:rsidTr="00B62C02">
        <w:trPr>
          <w:trHeight w:val="172"/>
        </w:trPr>
        <w:tc>
          <w:tcPr>
            <w:tcW w:w="3266" w:type="dxa"/>
          </w:tcPr>
          <w:p w:rsidR="00B505DB" w:rsidRPr="001D390A" w:rsidRDefault="00B505DB" w:rsidP="00B62C02">
            <w:pPr>
              <w:pStyle w:val="TableParagraph"/>
              <w:ind w:left="0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Име</w:t>
            </w:r>
            <w:r w:rsidRPr="001D390A">
              <w:rPr>
                <w:rFonts w:ascii="Arial" w:hAnsi="Arial"/>
                <w:i/>
                <w:spacing w:val="-2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и</w:t>
            </w:r>
            <w:r w:rsidRPr="001D390A">
              <w:rPr>
                <w:rFonts w:ascii="Arial" w:hAnsi="Arial"/>
                <w:i/>
                <w:spacing w:val="-4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презиме/пословно</w:t>
            </w:r>
            <w:r w:rsidRPr="001D390A">
              <w:rPr>
                <w:rFonts w:ascii="Arial" w:hAnsi="Arial"/>
                <w:i/>
                <w:spacing w:val="-2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име</w:t>
            </w:r>
          </w:p>
        </w:tc>
        <w:tc>
          <w:tcPr>
            <w:tcW w:w="5066" w:type="dxa"/>
          </w:tcPr>
          <w:p w:rsidR="00B505DB" w:rsidRPr="001D390A" w:rsidRDefault="00B505DB" w:rsidP="00B62C02">
            <w:pPr>
              <w:pStyle w:val="TableParagraph"/>
              <w:ind w:left="0"/>
            </w:pPr>
          </w:p>
        </w:tc>
      </w:tr>
      <w:tr w:rsidR="00B505DB" w:rsidRPr="001D390A" w:rsidTr="00B62C02">
        <w:trPr>
          <w:trHeight w:val="177"/>
        </w:trPr>
        <w:tc>
          <w:tcPr>
            <w:tcW w:w="3266" w:type="dxa"/>
            <w:tcBorders>
              <w:bottom w:val="single" w:sz="4" w:space="0" w:color="auto"/>
            </w:tcBorders>
          </w:tcPr>
          <w:p w:rsidR="00B505DB" w:rsidRPr="00100C9E" w:rsidRDefault="00B62C02" w:rsidP="00B62C02">
            <w:pPr>
              <w:pStyle w:val="NoSpacing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 </w:t>
            </w:r>
            <w:r w:rsidR="00100C9E">
              <w:rPr>
                <w:rFonts w:ascii="Arial" w:hAnsi="Arial" w:cs="Arial"/>
                <w:i/>
              </w:rPr>
              <w:t>ЈМБГ/</w:t>
            </w:r>
            <w:r w:rsidR="00B505DB" w:rsidRPr="00950C40">
              <w:rPr>
                <w:rFonts w:ascii="Arial" w:hAnsi="Arial" w:cs="Arial"/>
                <w:i/>
              </w:rPr>
              <w:t>МБ</w:t>
            </w:r>
          </w:p>
        </w:tc>
        <w:tc>
          <w:tcPr>
            <w:tcW w:w="5066" w:type="dxa"/>
            <w:tcBorders>
              <w:bottom w:val="single" w:sz="4" w:space="0" w:color="auto"/>
            </w:tcBorders>
          </w:tcPr>
          <w:p w:rsidR="00B505DB" w:rsidRPr="001D390A" w:rsidRDefault="00B505DB" w:rsidP="00B62C02">
            <w:pPr>
              <w:pStyle w:val="TableParagraph"/>
              <w:ind w:left="0"/>
            </w:pPr>
          </w:p>
        </w:tc>
      </w:tr>
      <w:tr w:rsidR="00B505DB" w:rsidRPr="001D390A" w:rsidTr="00B62C02">
        <w:trPr>
          <w:trHeight w:val="180"/>
        </w:trPr>
        <w:tc>
          <w:tcPr>
            <w:tcW w:w="3266" w:type="dxa"/>
            <w:tcBorders>
              <w:top w:val="single" w:sz="4" w:space="0" w:color="auto"/>
            </w:tcBorders>
          </w:tcPr>
          <w:p w:rsidR="00B505DB" w:rsidRPr="00950C40" w:rsidRDefault="00B505DB" w:rsidP="00B62C02">
            <w:pPr>
              <w:pStyle w:val="TableParagraph"/>
              <w:ind w:left="0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Адреса/седишт</w:t>
            </w:r>
            <w:r>
              <w:rPr>
                <w:rFonts w:ascii="Arial" w:hAnsi="Arial"/>
                <w:i/>
              </w:rPr>
              <w:t>е</w:t>
            </w:r>
          </w:p>
        </w:tc>
        <w:tc>
          <w:tcPr>
            <w:tcW w:w="5066" w:type="dxa"/>
            <w:tcBorders>
              <w:top w:val="single" w:sz="4" w:space="0" w:color="auto"/>
            </w:tcBorders>
          </w:tcPr>
          <w:p w:rsidR="00B505DB" w:rsidRPr="001D390A" w:rsidRDefault="00B505DB" w:rsidP="00B62C02">
            <w:pPr>
              <w:pStyle w:val="TableParagraph"/>
              <w:ind w:left="0"/>
            </w:pPr>
          </w:p>
        </w:tc>
      </w:tr>
      <w:tr w:rsidR="00B505DB" w:rsidRPr="001D390A" w:rsidTr="00B62C02">
        <w:trPr>
          <w:trHeight w:val="198"/>
        </w:trPr>
        <w:tc>
          <w:tcPr>
            <w:tcW w:w="3266" w:type="dxa"/>
          </w:tcPr>
          <w:p w:rsidR="00B505DB" w:rsidRPr="001D390A" w:rsidRDefault="00B505DB" w:rsidP="00B62C02">
            <w:pPr>
              <w:pStyle w:val="TableParagraph"/>
              <w:ind w:left="0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Контакт</w:t>
            </w:r>
            <w:r w:rsidRPr="001D390A">
              <w:rPr>
                <w:rFonts w:ascii="Arial" w:hAnsi="Arial"/>
                <w:i/>
                <w:spacing w:val="-5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телефон</w:t>
            </w:r>
          </w:p>
        </w:tc>
        <w:tc>
          <w:tcPr>
            <w:tcW w:w="5066" w:type="dxa"/>
          </w:tcPr>
          <w:p w:rsidR="00B505DB" w:rsidRPr="001D390A" w:rsidRDefault="00B505DB" w:rsidP="00B62C02">
            <w:pPr>
              <w:pStyle w:val="TableParagraph"/>
              <w:ind w:left="0"/>
            </w:pPr>
          </w:p>
        </w:tc>
      </w:tr>
      <w:tr w:rsidR="00B505DB" w:rsidRPr="001D390A" w:rsidTr="00B62C02">
        <w:trPr>
          <w:trHeight w:val="160"/>
        </w:trPr>
        <w:tc>
          <w:tcPr>
            <w:tcW w:w="3266" w:type="dxa"/>
          </w:tcPr>
          <w:p w:rsidR="00B505DB" w:rsidRPr="001D390A" w:rsidRDefault="00B505DB" w:rsidP="00B62C02">
            <w:pPr>
              <w:pStyle w:val="TableParagraph"/>
              <w:ind w:left="0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е-mail</w:t>
            </w:r>
          </w:p>
        </w:tc>
        <w:tc>
          <w:tcPr>
            <w:tcW w:w="5066" w:type="dxa"/>
          </w:tcPr>
          <w:p w:rsidR="00B505DB" w:rsidRPr="001D390A" w:rsidRDefault="00B505DB" w:rsidP="00B62C02">
            <w:pPr>
              <w:pStyle w:val="TableParagraph"/>
              <w:ind w:left="0"/>
            </w:pPr>
          </w:p>
        </w:tc>
      </w:tr>
    </w:tbl>
    <w:p w:rsidR="00B505DB" w:rsidRPr="00950C40" w:rsidRDefault="00B505DB" w:rsidP="00B505DB">
      <w:pPr>
        <w:pStyle w:val="NoSpacing"/>
        <w:ind w:right="-517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</w:p>
    <w:p w:rsidR="00B505DB" w:rsidRPr="000D1F80" w:rsidRDefault="00B505DB" w:rsidP="00B505DB">
      <w:pPr>
        <w:pStyle w:val="NoSpacing"/>
        <w:jc w:val="right"/>
        <w:rPr>
          <w:rFonts w:ascii="Arial" w:hAnsi="Arial" w:cs="Arial"/>
          <w:b/>
        </w:rPr>
      </w:pPr>
      <w:r w:rsidRPr="000D1F80">
        <w:rPr>
          <w:rFonts w:ascii="Arial" w:hAnsi="Arial" w:cs="Arial"/>
          <w:b/>
        </w:rPr>
        <w:t>ОПШТИНСКА У</w:t>
      </w:r>
      <w:r>
        <w:rPr>
          <w:rFonts w:ascii="Arial" w:hAnsi="Arial" w:cs="Arial"/>
          <w:b/>
        </w:rPr>
        <w:t>П</w:t>
      </w:r>
      <w:r w:rsidRPr="000D1F80">
        <w:rPr>
          <w:rFonts w:ascii="Arial" w:hAnsi="Arial" w:cs="Arial"/>
          <w:b/>
        </w:rPr>
        <w:t>РАВА</w:t>
      </w:r>
      <w:r>
        <w:rPr>
          <w:rFonts w:ascii="Arial" w:hAnsi="Arial" w:cs="Arial"/>
          <w:b/>
        </w:rPr>
        <w:t xml:space="preserve"> ВРБАС</w:t>
      </w:r>
    </w:p>
    <w:p w:rsidR="00B505DB" w:rsidRDefault="00B505DB" w:rsidP="00B505DB">
      <w:pPr>
        <w:pStyle w:val="NoSpacing"/>
        <w:jc w:val="right"/>
        <w:rPr>
          <w:rFonts w:ascii="Arial" w:hAnsi="Arial" w:cs="Arial"/>
          <w:b/>
        </w:rPr>
      </w:pPr>
      <w:r w:rsidRPr="000D1F80">
        <w:rPr>
          <w:rFonts w:ascii="Arial" w:hAnsi="Arial" w:cs="Arial"/>
          <w:b/>
        </w:rPr>
        <w:t>Одељење за урбанизам</w:t>
      </w:r>
      <w:r>
        <w:rPr>
          <w:rFonts w:ascii="Arial" w:hAnsi="Arial" w:cs="Arial"/>
          <w:b/>
        </w:rPr>
        <w:t xml:space="preserve"> и просторно планирање, </w:t>
      </w:r>
    </w:p>
    <w:p w:rsidR="00B505DB" w:rsidRPr="00950C40" w:rsidRDefault="00B505DB" w:rsidP="00B505DB">
      <w:pPr>
        <w:pStyle w:val="NoSpacing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стамбено-комуналне послове и </w:t>
      </w:r>
      <w:r w:rsidRPr="000D1F80">
        <w:rPr>
          <w:rFonts w:ascii="Arial" w:hAnsi="Arial" w:cs="Arial"/>
          <w:b/>
        </w:rPr>
        <w:t xml:space="preserve">заштиту животне средине </w:t>
      </w:r>
    </w:p>
    <w:p w:rsidR="00B505DB" w:rsidRPr="00851241" w:rsidRDefault="00B505DB" w:rsidP="00B505DB">
      <w:pPr>
        <w:pStyle w:val="NoSpacing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Oдсек за заштиту животне средине и енергетски менаџмент</w:t>
      </w:r>
    </w:p>
    <w:p w:rsidR="00B505DB" w:rsidRPr="000D1F80" w:rsidRDefault="00B505DB" w:rsidP="00B505DB">
      <w:pPr>
        <w:pStyle w:val="NoSpacing"/>
        <w:jc w:val="right"/>
        <w:rPr>
          <w:rFonts w:ascii="Arial" w:hAnsi="Arial" w:cs="Arial"/>
        </w:rPr>
      </w:pPr>
      <w:r w:rsidRPr="000D1F80">
        <w:rPr>
          <w:rFonts w:ascii="Arial" w:hAnsi="Arial" w:cs="Arial"/>
        </w:rPr>
        <w:t>Маршала Тита бр. 89</w:t>
      </w:r>
      <w:r>
        <w:rPr>
          <w:rFonts w:ascii="Arial" w:hAnsi="Arial" w:cs="Arial"/>
        </w:rPr>
        <w:t>, 21460 Врбас</w:t>
      </w:r>
    </w:p>
    <w:p w:rsidR="00E910CB" w:rsidRDefault="00E910CB">
      <w:pPr>
        <w:spacing w:before="1" w:line="100" w:lineRule="exact"/>
        <w:rPr>
          <w:sz w:val="11"/>
          <w:szCs w:val="11"/>
        </w:rPr>
      </w:pPr>
    </w:p>
    <w:p w:rsidR="00E910CB" w:rsidRDefault="00E910CB">
      <w:pPr>
        <w:spacing w:line="200" w:lineRule="exact"/>
      </w:pPr>
    </w:p>
    <w:p w:rsidR="00E910CB" w:rsidRDefault="00E910CB">
      <w:pPr>
        <w:spacing w:line="200" w:lineRule="exact"/>
      </w:pPr>
    </w:p>
    <w:p w:rsidR="00B62C02" w:rsidRDefault="00670751" w:rsidP="00B62C02">
      <w:pPr>
        <w:spacing w:line="240" w:lineRule="exact"/>
        <w:jc w:val="center"/>
        <w:rPr>
          <w:rFonts w:ascii="Arial" w:eastAsia="Arial" w:hAnsi="Arial" w:cs="Arial"/>
          <w:b/>
          <w:sz w:val="22"/>
          <w:szCs w:val="22"/>
          <w:lang/>
        </w:rPr>
      </w:pPr>
      <w:r>
        <w:rPr>
          <w:rFonts w:ascii="Arial" w:eastAsia="Arial" w:hAnsi="Arial" w:cs="Arial"/>
          <w:b/>
          <w:sz w:val="22"/>
          <w:szCs w:val="22"/>
        </w:rPr>
        <w:t>З А Х Т Е В</w:t>
      </w:r>
    </w:p>
    <w:p w:rsidR="00E910CB" w:rsidRPr="000947EB" w:rsidRDefault="00670751" w:rsidP="00B62C02">
      <w:pPr>
        <w:spacing w:line="240" w:lineRule="exact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ЗА ДАВАЊЕ САГЛАСНОСТИ НА СТУДИ</w:t>
      </w:r>
      <w:r w:rsidR="000947EB">
        <w:rPr>
          <w:rFonts w:ascii="Arial" w:eastAsia="Arial" w:hAnsi="Arial" w:cs="Arial"/>
          <w:b/>
          <w:sz w:val="22"/>
          <w:szCs w:val="22"/>
        </w:rPr>
        <w:t xml:space="preserve">ЈУ О ПРОЦЕНИ УТИЦАЈА НА ЖИВОТНУ </w:t>
      </w:r>
      <w:r>
        <w:rPr>
          <w:rFonts w:ascii="Arial" w:eastAsia="Arial" w:hAnsi="Arial" w:cs="Arial"/>
          <w:b/>
          <w:sz w:val="22"/>
          <w:szCs w:val="22"/>
        </w:rPr>
        <w:t>СРЕДИНУ</w:t>
      </w:r>
    </w:p>
    <w:p w:rsidR="00E910CB" w:rsidRDefault="00E910CB" w:rsidP="000947EB">
      <w:pPr>
        <w:spacing w:before="10" w:line="240" w:lineRule="exact"/>
        <w:rPr>
          <w:sz w:val="24"/>
          <w:szCs w:val="24"/>
        </w:rPr>
      </w:pPr>
    </w:p>
    <w:p w:rsidR="00E910CB" w:rsidRPr="00B62C02" w:rsidRDefault="00B62C02" w:rsidP="00B62C02">
      <w:pPr>
        <w:tabs>
          <w:tab w:val="left" w:pos="9781"/>
        </w:tabs>
        <w:jc w:val="both"/>
        <w:rPr>
          <w:rFonts w:ascii="Arial" w:eastAsia="Arial" w:hAnsi="Arial" w:cs="Arial"/>
          <w:sz w:val="22"/>
          <w:szCs w:val="22"/>
          <w:lang/>
        </w:rPr>
      </w:pPr>
      <w:r>
        <w:rPr>
          <w:rFonts w:ascii="Arial" w:eastAsia="Arial" w:hAnsi="Arial" w:cs="Arial"/>
          <w:sz w:val="22"/>
          <w:szCs w:val="22"/>
          <w:lang/>
        </w:rPr>
        <w:t>У</w:t>
      </w:r>
      <w:r w:rsidR="00100C9E">
        <w:rPr>
          <w:rFonts w:ascii="Arial" w:eastAsia="Arial" w:hAnsi="Arial" w:cs="Arial"/>
          <w:sz w:val="22"/>
          <w:szCs w:val="22"/>
        </w:rPr>
        <w:t xml:space="preserve"> складу са чланом 21</w:t>
      </w:r>
      <w:r w:rsidR="00670751" w:rsidRPr="00100C9E">
        <w:rPr>
          <w:rFonts w:ascii="Arial" w:eastAsia="Arial" w:hAnsi="Arial" w:cs="Arial"/>
          <w:sz w:val="22"/>
          <w:szCs w:val="22"/>
        </w:rPr>
        <w:t xml:space="preserve">. </w:t>
      </w:r>
      <w:r w:rsidR="00100C9E" w:rsidRPr="00100C9E">
        <w:rPr>
          <w:rFonts w:ascii="Arial" w:hAnsi="Arial" w:cs="Arial"/>
          <w:sz w:val="22"/>
          <w:szCs w:val="22"/>
        </w:rPr>
        <w:t>Закона о процени утицаја на животну средину („Службени гласник Републике Србије“, број 94/2024)</w:t>
      </w:r>
      <w:r w:rsidR="00100C9E" w:rsidRPr="00100C9E">
        <w:rPr>
          <w:rFonts w:ascii="Arial" w:hAnsi="Arial" w:cs="Arial"/>
          <w:b/>
          <w:sz w:val="22"/>
          <w:szCs w:val="22"/>
        </w:rPr>
        <w:t xml:space="preserve"> </w:t>
      </w:r>
      <w:r w:rsidR="00670751" w:rsidRPr="00100C9E">
        <w:rPr>
          <w:rFonts w:ascii="Arial" w:eastAsia="Arial" w:hAnsi="Arial" w:cs="Arial"/>
          <w:sz w:val="22"/>
          <w:szCs w:val="22"/>
        </w:rPr>
        <w:t>подносим</w:t>
      </w:r>
      <w:r w:rsidR="00670751">
        <w:rPr>
          <w:rFonts w:ascii="Arial" w:eastAsia="Arial" w:hAnsi="Arial" w:cs="Arial"/>
          <w:sz w:val="22"/>
          <w:szCs w:val="22"/>
        </w:rPr>
        <w:t xml:space="preserve">   захтев   за   давање сагласности на студију о процени утиц</w:t>
      </w:r>
      <w:r>
        <w:rPr>
          <w:rFonts w:ascii="Arial" w:eastAsia="Arial" w:hAnsi="Arial" w:cs="Arial"/>
          <w:sz w:val="22"/>
          <w:szCs w:val="22"/>
        </w:rPr>
        <w:t>аја на животну средину</w:t>
      </w:r>
      <w:r>
        <w:rPr>
          <w:rFonts w:ascii="Arial" w:eastAsia="Arial" w:hAnsi="Arial" w:cs="Arial"/>
          <w:sz w:val="22"/>
          <w:szCs w:val="22"/>
          <w:lang/>
        </w:rPr>
        <w:t xml:space="preserve"> </w:t>
      </w:r>
      <w:r w:rsidRPr="00B62C02">
        <w:rPr>
          <w:rFonts w:ascii="Arial" w:eastAsia="Arial" w:hAnsi="Arial" w:cs="Arial"/>
          <w:sz w:val="22"/>
          <w:szCs w:val="22"/>
          <w:lang/>
        </w:rPr>
        <w:t>број</w:t>
      </w:r>
      <w:r>
        <w:rPr>
          <w:rFonts w:ascii="Arial" w:eastAsia="Arial" w:hAnsi="Arial" w:cs="Arial"/>
          <w:sz w:val="22"/>
          <w:szCs w:val="22"/>
          <w:lang/>
        </w:rPr>
        <w:t xml:space="preserve"> </w:t>
      </w:r>
      <w:r w:rsidRPr="00B62C02">
        <w:rPr>
          <w:rFonts w:ascii="Arial" w:eastAsia="Arial" w:hAnsi="Arial" w:cs="Arial"/>
          <w:sz w:val="22"/>
          <w:szCs w:val="22"/>
          <w:lang/>
        </w:rPr>
        <w:t>________________ од _____________________ израђену од предузећа __________________________________________________</w:t>
      </w:r>
      <w:r>
        <w:rPr>
          <w:rFonts w:ascii="Arial" w:eastAsia="Arial" w:hAnsi="Arial" w:cs="Arial"/>
          <w:sz w:val="22"/>
          <w:szCs w:val="22"/>
          <w:lang/>
        </w:rPr>
        <w:t>___</w:t>
      </w:r>
      <w:r w:rsidRPr="00B62C02">
        <w:rPr>
          <w:rFonts w:ascii="Arial" w:eastAsia="Arial" w:hAnsi="Arial" w:cs="Arial"/>
          <w:sz w:val="22"/>
          <w:szCs w:val="22"/>
          <w:lang/>
        </w:rPr>
        <w:t>_____</w:t>
      </w:r>
    </w:p>
    <w:p w:rsidR="00B505DB" w:rsidRPr="00B505DB" w:rsidRDefault="00B505DB">
      <w:pPr>
        <w:ind w:left="116" w:right="279" w:firstLine="720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59"/>
        <w:gridCol w:w="5363"/>
      </w:tblGrid>
      <w:tr w:rsidR="00B505DB" w:rsidRPr="00DA5876" w:rsidTr="00B62C02">
        <w:trPr>
          <w:trHeight w:val="200"/>
          <w:jc w:val="center"/>
        </w:trPr>
        <w:tc>
          <w:tcPr>
            <w:tcW w:w="9522" w:type="dxa"/>
            <w:gridSpan w:val="2"/>
          </w:tcPr>
          <w:p w:rsidR="00B505DB" w:rsidRDefault="00B505DB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  <w:lang/>
              </w:rPr>
            </w:pPr>
            <w:r w:rsidRPr="00DA5876">
              <w:rPr>
                <w:b w:val="0"/>
                <w:i/>
                <w:sz w:val="22"/>
                <w:szCs w:val="22"/>
              </w:rPr>
              <w:t>Назив пројекта:</w:t>
            </w:r>
          </w:p>
          <w:p w:rsidR="00B62C02" w:rsidRPr="00B62C02" w:rsidRDefault="00B62C02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  <w:lang/>
              </w:rPr>
            </w:pPr>
          </w:p>
        </w:tc>
      </w:tr>
      <w:tr w:rsidR="00B505DB" w:rsidRPr="00DA5876" w:rsidTr="00B62C02">
        <w:trPr>
          <w:trHeight w:val="204"/>
          <w:jc w:val="center"/>
        </w:trPr>
        <w:tc>
          <w:tcPr>
            <w:tcW w:w="4159" w:type="dxa"/>
          </w:tcPr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</w:rPr>
            </w:pPr>
            <w:r w:rsidRPr="00DA5876">
              <w:rPr>
                <w:b w:val="0"/>
                <w:i/>
                <w:sz w:val="22"/>
                <w:szCs w:val="22"/>
              </w:rPr>
              <w:t>Место:</w:t>
            </w:r>
          </w:p>
        </w:tc>
        <w:tc>
          <w:tcPr>
            <w:tcW w:w="5363" w:type="dxa"/>
          </w:tcPr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</w:p>
        </w:tc>
      </w:tr>
      <w:tr w:rsidR="00B505DB" w:rsidRPr="00DA5876" w:rsidTr="00B62C02">
        <w:trPr>
          <w:trHeight w:val="111"/>
          <w:jc w:val="center"/>
        </w:trPr>
        <w:tc>
          <w:tcPr>
            <w:tcW w:w="4159" w:type="dxa"/>
          </w:tcPr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</w:rPr>
            </w:pPr>
            <w:r w:rsidRPr="00DA5876">
              <w:rPr>
                <w:b w:val="0"/>
                <w:i/>
                <w:sz w:val="22"/>
                <w:szCs w:val="22"/>
              </w:rPr>
              <w:t>Адреса/потес:</w:t>
            </w:r>
          </w:p>
        </w:tc>
        <w:tc>
          <w:tcPr>
            <w:tcW w:w="5363" w:type="dxa"/>
          </w:tcPr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</w:p>
        </w:tc>
      </w:tr>
      <w:tr w:rsidR="00B505DB" w:rsidRPr="00DA5876" w:rsidTr="00B62C02">
        <w:trPr>
          <w:trHeight w:val="409"/>
          <w:jc w:val="center"/>
        </w:trPr>
        <w:tc>
          <w:tcPr>
            <w:tcW w:w="4159" w:type="dxa"/>
          </w:tcPr>
          <w:p w:rsidR="00B505DB" w:rsidRPr="00100C9E" w:rsidRDefault="00B505DB" w:rsidP="000C622D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100C9E">
              <w:rPr>
                <w:rFonts w:ascii="Arial" w:hAnsi="Arial" w:cs="Arial"/>
                <w:i/>
                <w:sz w:val="22"/>
                <w:szCs w:val="22"/>
              </w:rPr>
              <w:t>Број катастарске парцеле/списак</w:t>
            </w:r>
            <w:r w:rsidRPr="00100C9E">
              <w:rPr>
                <w:rFonts w:ascii="Arial" w:hAnsi="Arial" w:cs="Arial"/>
                <w:i/>
                <w:spacing w:val="1"/>
                <w:sz w:val="22"/>
                <w:szCs w:val="22"/>
              </w:rPr>
              <w:t xml:space="preserve"> </w:t>
            </w:r>
            <w:r w:rsidRPr="00100C9E">
              <w:rPr>
                <w:rFonts w:ascii="Arial" w:hAnsi="Arial" w:cs="Arial"/>
                <w:i/>
                <w:sz w:val="22"/>
                <w:szCs w:val="22"/>
              </w:rPr>
              <w:t>катастарских</w:t>
            </w:r>
            <w:r w:rsidRPr="00100C9E">
              <w:rPr>
                <w:rFonts w:ascii="Arial" w:hAnsi="Arial" w:cs="Arial"/>
                <w:i/>
                <w:spacing w:val="-13"/>
                <w:sz w:val="22"/>
                <w:szCs w:val="22"/>
              </w:rPr>
              <w:t xml:space="preserve"> </w:t>
            </w:r>
            <w:r w:rsidRPr="00100C9E">
              <w:rPr>
                <w:rFonts w:ascii="Arial" w:hAnsi="Arial" w:cs="Arial"/>
                <w:i/>
                <w:sz w:val="22"/>
                <w:szCs w:val="22"/>
              </w:rPr>
              <w:t>парцела</w:t>
            </w:r>
            <w:r w:rsidRPr="00100C9E">
              <w:rPr>
                <w:rFonts w:ascii="Arial" w:hAnsi="Arial" w:cs="Arial"/>
                <w:i/>
                <w:spacing w:val="-13"/>
                <w:sz w:val="22"/>
                <w:szCs w:val="22"/>
              </w:rPr>
              <w:t xml:space="preserve"> </w:t>
            </w:r>
            <w:r w:rsidRPr="00100C9E">
              <w:rPr>
                <w:rFonts w:ascii="Arial" w:hAnsi="Arial" w:cs="Arial"/>
                <w:i/>
                <w:sz w:val="22"/>
                <w:szCs w:val="22"/>
              </w:rPr>
              <w:t>и</w:t>
            </w:r>
            <w:r w:rsidRPr="00100C9E">
              <w:rPr>
                <w:rFonts w:ascii="Arial" w:hAnsi="Arial" w:cs="Arial"/>
                <w:i/>
                <w:spacing w:val="-12"/>
                <w:sz w:val="22"/>
                <w:szCs w:val="22"/>
              </w:rPr>
              <w:t xml:space="preserve"> </w:t>
            </w:r>
            <w:r w:rsidRPr="00100C9E">
              <w:rPr>
                <w:rFonts w:ascii="Arial" w:hAnsi="Arial" w:cs="Arial"/>
                <w:i/>
                <w:sz w:val="22"/>
                <w:szCs w:val="22"/>
              </w:rPr>
              <w:t>назив</w:t>
            </w:r>
            <w:r w:rsidRPr="00100C9E">
              <w:rPr>
                <w:rFonts w:ascii="Arial" w:hAnsi="Arial" w:cs="Arial"/>
                <w:i/>
                <w:spacing w:val="-12"/>
                <w:sz w:val="22"/>
                <w:szCs w:val="22"/>
              </w:rPr>
              <w:t xml:space="preserve"> </w:t>
            </w:r>
            <w:r w:rsidRPr="00100C9E">
              <w:rPr>
                <w:rFonts w:ascii="Arial" w:hAnsi="Arial" w:cs="Arial"/>
                <w:i/>
                <w:sz w:val="22"/>
                <w:szCs w:val="22"/>
              </w:rPr>
              <w:t>к.о.</w:t>
            </w:r>
          </w:p>
        </w:tc>
        <w:tc>
          <w:tcPr>
            <w:tcW w:w="5363" w:type="dxa"/>
          </w:tcPr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</w:p>
        </w:tc>
      </w:tr>
    </w:tbl>
    <w:p w:rsidR="00B505DB" w:rsidRDefault="00B505DB" w:rsidP="00B505DB">
      <w:pPr>
        <w:rPr>
          <w:sz w:val="24"/>
          <w:szCs w:val="24"/>
        </w:rPr>
      </w:pPr>
    </w:p>
    <w:p w:rsidR="00E910CB" w:rsidRPr="00B505DB" w:rsidRDefault="00670751" w:rsidP="00B505DB">
      <w:pPr>
        <w:rPr>
          <w:rFonts w:ascii="Arial" w:eastAsia="Arial" w:hAnsi="Arial" w:cs="Arial"/>
          <w:b/>
          <w:sz w:val="22"/>
          <w:szCs w:val="22"/>
        </w:rPr>
      </w:pPr>
      <w:r w:rsidRPr="00B505DB">
        <w:rPr>
          <w:rFonts w:ascii="Arial" w:eastAsia="Arial" w:hAnsi="Arial" w:cs="Arial"/>
          <w:b/>
          <w:sz w:val="22"/>
          <w:szCs w:val="22"/>
        </w:rPr>
        <w:t>Уз захтев прилажем следећу документацију и прилоге</w:t>
      </w:r>
      <w:r w:rsidR="00B505DB">
        <w:rPr>
          <w:rFonts w:ascii="Arial" w:eastAsia="Arial" w:hAnsi="Arial" w:cs="Arial"/>
          <w:b/>
          <w:sz w:val="22"/>
          <w:szCs w:val="22"/>
        </w:rPr>
        <w:t xml:space="preserve"> </w:t>
      </w:r>
      <w:r w:rsidR="00B505DB" w:rsidRPr="00B505DB">
        <w:rPr>
          <w:rFonts w:ascii="Arial" w:eastAsia="Arial" w:hAnsi="Arial" w:cs="Arial"/>
          <w:b/>
          <w:i/>
          <w:sz w:val="18"/>
          <w:szCs w:val="18"/>
        </w:rPr>
        <w:t>(заокружити</w:t>
      </w:r>
      <w:r w:rsidR="00B505DB">
        <w:rPr>
          <w:rFonts w:ascii="Arial" w:eastAsia="Arial" w:hAnsi="Arial" w:cs="Arial"/>
          <w:b/>
          <w:sz w:val="18"/>
          <w:szCs w:val="18"/>
        </w:rPr>
        <w:t>)</w:t>
      </w:r>
      <w:r w:rsidRPr="00B505DB">
        <w:rPr>
          <w:rFonts w:ascii="Arial" w:eastAsia="Arial" w:hAnsi="Arial" w:cs="Arial"/>
          <w:b/>
          <w:sz w:val="22"/>
          <w:szCs w:val="22"/>
        </w:rPr>
        <w:t>:</w:t>
      </w:r>
    </w:p>
    <w:p w:rsidR="00E910CB" w:rsidRPr="00B505DB" w:rsidRDefault="00670751" w:rsidP="00B505DB">
      <w:pPr>
        <w:pStyle w:val="ListParagraph"/>
        <w:numPr>
          <w:ilvl w:val="0"/>
          <w:numId w:val="2"/>
        </w:numPr>
        <w:spacing w:before="20" w:line="240" w:lineRule="exact"/>
        <w:ind w:left="284" w:right="278" w:hanging="284"/>
        <w:jc w:val="both"/>
        <w:rPr>
          <w:rFonts w:ascii="Arial" w:eastAsia="Arial" w:hAnsi="Arial" w:cs="Arial"/>
          <w:sz w:val="22"/>
          <w:szCs w:val="22"/>
        </w:rPr>
      </w:pPr>
      <w:r w:rsidRPr="00B505DB">
        <w:rPr>
          <w:rFonts w:ascii="Arial" w:eastAsia="Arial" w:hAnsi="Arial" w:cs="Arial"/>
          <w:sz w:val="22"/>
          <w:szCs w:val="22"/>
        </w:rPr>
        <w:t>Решење  о  потреби  процене  утицаја  на  животну  средину  или  Решење  о  одређивању обима и саджаја студије о процени утицаја</w:t>
      </w:r>
    </w:p>
    <w:p w:rsidR="00100C9E" w:rsidRPr="00100C9E" w:rsidRDefault="00B62C02" w:rsidP="00100C9E">
      <w:pPr>
        <w:pStyle w:val="ListParagraph"/>
        <w:numPr>
          <w:ilvl w:val="0"/>
          <w:numId w:val="2"/>
        </w:numPr>
        <w:spacing w:line="260" w:lineRule="exact"/>
        <w:ind w:left="284" w:right="279" w:hanging="2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position w:val="-1"/>
          <w:sz w:val="22"/>
          <w:szCs w:val="22"/>
          <w:lang/>
        </w:rPr>
        <w:t>П</w:t>
      </w:r>
      <w:r>
        <w:rPr>
          <w:rFonts w:ascii="Arial" w:eastAsia="Arial" w:hAnsi="Arial" w:cs="Arial"/>
          <w:position w:val="-1"/>
          <w:sz w:val="22"/>
          <w:szCs w:val="22"/>
        </w:rPr>
        <w:t>ример</w:t>
      </w:r>
      <w:r>
        <w:rPr>
          <w:rFonts w:ascii="Arial" w:eastAsia="Arial" w:hAnsi="Arial" w:cs="Arial"/>
          <w:position w:val="-1"/>
          <w:sz w:val="22"/>
          <w:szCs w:val="22"/>
          <w:lang/>
        </w:rPr>
        <w:t>ак</w:t>
      </w:r>
      <w:r w:rsidR="00670751" w:rsidRPr="00B505DB">
        <w:rPr>
          <w:rFonts w:ascii="Arial" w:eastAsia="Arial" w:hAnsi="Arial" w:cs="Arial"/>
          <w:position w:val="-1"/>
          <w:sz w:val="22"/>
          <w:szCs w:val="22"/>
        </w:rPr>
        <w:t xml:space="preserve"> студије у аналогном облику  и један  примерак у електронској форми на</w:t>
      </w:r>
      <w:r w:rsidR="00B505DB">
        <w:rPr>
          <w:rFonts w:ascii="Arial" w:eastAsia="Arial" w:hAnsi="Arial" w:cs="Arial"/>
          <w:position w:val="-1"/>
          <w:sz w:val="22"/>
          <w:szCs w:val="22"/>
        </w:rPr>
        <w:t xml:space="preserve"> </w:t>
      </w:r>
      <w:r w:rsidR="00100C9E">
        <w:rPr>
          <w:rFonts w:ascii="Arial" w:eastAsia="Arial" w:hAnsi="Arial" w:cs="Arial"/>
          <w:sz w:val="22"/>
          <w:szCs w:val="22"/>
        </w:rPr>
        <w:t>CD-u или USB-u</w:t>
      </w:r>
    </w:p>
    <w:p w:rsidR="00100C9E" w:rsidRPr="00100C9E" w:rsidRDefault="00670751" w:rsidP="00100C9E">
      <w:pPr>
        <w:pStyle w:val="ListParagraph"/>
        <w:numPr>
          <w:ilvl w:val="0"/>
          <w:numId w:val="2"/>
        </w:numPr>
        <w:spacing w:line="260" w:lineRule="exact"/>
        <w:ind w:left="284" w:right="279" w:hanging="284"/>
        <w:jc w:val="both"/>
        <w:rPr>
          <w:rFonts w:ascii="Arial" w:eastAsia="Arial" w:hAnsi="Arial" w:cs="Arial"/>
          <w:sz w:val="22"/>
          <w:szCs w:val="22"/>
        </w:rPr>
      </w:pPr>
      <w:r w:rsidRPr="00100C9E">
        <w:rPr>
          <w:rFonts w:ascii="Arial" w:eastAsia="Arial" w:hAnsi="Arial" w:cs="Arial"/>
          <w:sz w:val="22"/>
          <w:szCs w:val="22"/>
        </w:rPr>
        <w:t xml:space="preserve">Доказе  о  уплаћеним  републичким  административним  таксама  у  износу  од:  </w:t>
      </w:r>
      <w:r w:rsidR="00B62C02">
        <w:rPr>
          <w:rFonts w:ascii="Arial" w:eastAsia="Arial" w:hAnsi="Arial" w:cs="Arial"/>
          <w:b/>
          <w:sz w:val="22"/>
          <w:szCs w:val="22"/>
        </w:rPr>
        <w:t>5</w:t>
      </w:r>
      <w:r w:rsidR="00B62C02">
        <w:rPr>
          <w:rFonts w:ascii="Arial" w:eastAsia="Arial" w:hAnsi="Arial" w:cs="Arial"/>
          <w:b/>
          <w:sz w:val="22"/>
          <w:szCs w:val="22"/>
          <w:lang/>
        </w:rPr>
        <w:t>6</w:t>
      </w:r>
      <w:r w:rsidR="00B62C02">
        <w:rPr>
          <w:rFonts w:ascii="Arial" w:eastAsia="Arial" w:hAnsi="Arial" w:cs="Arial"/>
          <w:b/>
          <w:sz w:val="22"/>
          <w:szCs w:val="22"/>
        </w:rPr>
        <w:t>.</w:t>
      </w:r>
      <w:r w:rsidR="00B62C02">
        <w:rPr>
          <w:rFonts w:ascii="Arial" w:eastAsia="Arial" w:hAnsi="Arial" w:cs="Arial"/>
          <w:b/>
          <w:sz w:val="22"/>
          <w:szCs w:val="22"/>
          <w:lang/>
        </w:rPr>
        <w:t>51</w:t>
      </w:r>
      <w:r w:rsidR="00100C9E" w:rsidRPr="00100C9E">
        <w:rPr>
          <w:rFonts w:ascii="Arial" w:eastAsia="Arial" w:hAnsi="Arial" w:cs="Arial"/>
          <w:b/>
          <w:sz w:val="22"/>
          <w:szCs w:val="22"/>
        </w:rPr>
        <w:t>0</w:t>
      </w:r>
      <w:r w:rsidRPr="00100C9E">
        <w:rPr>
          <w:rFonts w:ascii="Arial" w:eastAsia="Arial" w:hAnsi="Arial" w:cs="Arial"/>
          <w:b/>
          <w:sz w:val="22"/>
          <w:szCs w:val="22"/>
        </w:rPr>
        <w:t xml:space="preserve">,00 </w:t>
      </w:r>
      <w:r w:rsidRPr="00100C9E">
        <w:rPr>
          <w:rFonts w:ascii="Arial" w:eastAsia="Arial" w:hAnsi="Arial" w:cs="Arial"/>
          <w:sz w:val="22"/>
          <w:szCs w:val="22"/>
        </w:rPr>
        <w:t>динара за објекат величине до 100m</w:t>
      </w:r>
      <w:r w:rsidRPr="00100C9E">
        <w:rPr>
          <w:rFonts w:ascii="Arial" w:eastAsia="Arial" w:hAnsi="Arial" w:cs="Arial"/>
          <w:w w:val="99"/>
          <w:position w:val="8"/>
          <w:sz w:val="14"/>
          <w:szCs w:val="14"/>
        </w:rPr>
        <w:t>2</w:t>
      </w:r>
      <w:r w:rsidRPr="00100C9E">
        <w:rPr>
          <w:rFonts w:ascii="Arial" w:eastAsia="Arial" w:hAnsi="Arial" w:cs="Arial"/>
          <w:sz w:val="22"/>
          <w:szCs w:val="22"/>
        </w:rPr>
        <w:t xml:space="preserve">, </w:t>
      </w:r>
      <w:r w:rsidR="00E81F43">
        <w:rPr>
          <w:rFonts w:ascii="Arial" w:eastAsia="Arial" w:hAnsi="Arial" w:cs="Arial"/>
          <w:b/>
          <w:sz w:val="22"/>
          <w:szCs w:val="22"/>
        </w:rPr>
        <w:t>1</w:t>
      </w:r>
      <w:r w:rsidR="00B62C02">
        <w:rPr>
          <w:rFonts w:ascii="Arial" w:eastAsia="Arial" w:hAnsi="Arial" w:cs="Arial"/>
          <w:b/>
          <w:sz w:val="22"/>
          <w:szCs w:val="22"/>
          <w:lang/>
        </w:rPr>
        <w:t>11</w:t>
      </w:r>
      <w:r w:rsidR="00E81F43">
        <w:rPr>
          <w:rFonts w:ascii="Arial" w:eastAsia="Arial" w:hAnsi="Arial" w:cs="Arial"/>
          <w:b/>
          <w:sz w:val="22"/>
          <w:szCs w:val="22"/>
        </w:rPr>
        <w:t>.</w:t>
      </w:r>
      <w:r w:rsidR="00B62C02">
        <w:rPr>
          <w:rFonts w:ascii="Arial" w:eastAsia="Arial" w:hAnsi="Arial" w:cs="Arial"/>
          <w:b/>
          <w:sz w:val="22"/>
          <w:szCs w:val="22"/>
          <w:lang/>
        </w:rPr>
        <w:t>190</w:t>
      </w:r>
      <w:r w:rsidRPr="00100C9E">
        <w:rPr>
          <w:rFonts w:ascii="Arial" w:eastAsia="Arial" w:hAnsi="Arial" w:cs="Arial"/>
          <w:b/>
          <w:sz w:val="22"/>
          <w:szCs w:val="22"/>
        </w:rPr>
        <w:t xml:space="preserve">,00 </w:t>
      </w:r>
      <w:r w:rsidRPr="00100C9E">
        <w:rPr>
          <w:rFonts w:ascii="Arial" w:eastAsia="Arial" w:hAnsi="Arial" w:cs="Arial"/>
          <w:sz w:val="22"/>
          <w:szCs w:val="22"/>
        </w:rPr>
        <w:t>динара за објекат величине од 100m</w:t>
      </w:r>
      <w:r w:rsidRPr="00100C9E">
        <w:rPr>
          <w:rFonts w:ascii="Arial" w:eastAsia="Arial" w:hAnsi="Arial" w:cs="Arial"/>
          <w:w w:val="99"/>
          <w:position w:val="8"/>
          <w:sz w:val="14"/>
          <w:szCs w:val="14"/>
        </w:rPr>
        <w:t xml:space="preserve">2 </w:t>
      </w:r>
      <w:r w:rsidRPr="00100C9E">
        <w:rPr>
          <w:rFonts w:ascii="Arial" w:eastAsia="Arial" w:hAnsi="Arial" w:cs="Arial"/>
          <w:sz w:val="22"/>
          <w:szCs w:val="22"/>
        </w:rPr>
        <w:t>до  1000m</w:t>
      </w:r>
      <w:r w:rsidRPr="00100C9E">
        <w:rPr>
          <w:rFonts w:ascii="Arial" w:eastAsia="Arial" w:hAnsi="Arial" w:cs="Arial"/>
          <w:w w:val="99"/>
          <w:position w:val="8"/>
          <w:sz w:val="14"/>
          <w:szCs w:val="14"/>
        </w:rPr>
        <w:t>2</w:t>
      </w:r>
      <w:r w:rsidRPr="00100C9E">
        <w:rPr>
          <w:rFonts w:ascii="Arial" w:eastAsia="Arial" w:hAnsi="Arial" w:cs="Arial"/>
          <w:sz w:val="22"/>
          <w:szCs w:val="22"/>
        </w:rPr>
        <w:t xml:space="preserve">,  </w:t>
      </w:r>
      <w:r w:rsidR="00E81F43">
        <w:rPr>
          <w:rFonts w:ascii="Arial" w:eastAsia="Arial" w:hAnsi="Arial" w:cs="Arial"/>
          <w:b/>
          <w:sz w:val="22"/>
          <w:szCs w:val="22"/>
        </w:rPr>
        <w:t>1</w:t>
      </w:r>
      <w:r w:rsidR="00B62C02">
        <w:rPr>
          <w:rFonts w:ascii="Arial" w:eastAsia="Arial" w:hAnsi="Arial" w:cs="Arial"/>
          <w:b/>
          <w:sz w:val="22"/>
          <w:szCs w:val="22"/>
          <w:lang/>
        </w:rPr>
        <w:t>80</w:t>
      </w:r>
      <w:r w:rsidR="00E81F43">
        <w:rPr>
          <w:rFonts w:ascii="Arial" w:eastAsia="Arial" w:hAnsi="Arial" w:cs="Arial"/>
          <w:b/>
          <w:sz w:val="22"/>
          <w:szCs w:val="22"/>
        </w:rPr>
        <w:t>.</w:t>
      </w:r>
      <w:r w:rsidR="00B62C02">
        <w:rPr>
          <w:rFonts w:ascii="Arial" w:eastAsia="Arial" w:hAnsi="Arial" w:cs="Arial"/>
          <w:b/>
          <w:sz w:val="22"/>
          <w:szCs w:val="22"/>
          <w:lang/>
        </w:rPr>
        <w:t>840</w:t>
      </w:r>
      <w:r w:rsidR="00100C9E" w:rsidRPr="00100C9E">
        <w:rPr>
          <w:rFonts w:ascii="Arial" w:eastAsia="Arial" w:hAnsi="Arial" w:cs="Arial"/>
          <w:b/>
          <w:sz w:val="22"/>
          <w:szCs w:val="22"/>
        </w:rPr>
        <w:t>,00</w:t>
      </w:r>
      <w:r w:rsidRPr="00100C9E">
        <w:rPr>
          <w:rFonts w:ascii="Arial" w:eastAsia="Arial" w:hAnsi="Arial" w:cs="Arial"/>
          <w:b/>
          <w:sz w:val="22"/>
          <w:szCs w:val="22"/>
        </w:rPr>
        <w:t xml:space="preserve"> </w:t>
      </w:r>
      <w:r w:rsidRPr="00100C9E">
        <w:rPr>
          <w:rFonts w:ascii="Arial" w:eastAsia="Arial" w:hAnsi="Arial" w:cs="Arial"/>
          <w:sz w:val="22"/>
          <w:szCs w:val="22"/>
        </w:rPr>
        <w:t>динара за објекат величине преко  1000m</w:t>
      </w:r>
      <w:r w:rsidRPr="00100C9E">
        <w:rPr>
          <w:rFonts w:ascii="Arial" w:eastAsia="Arial" w:hAnsi="Arial" w:cs="Arial"/>
          <w:w w:val="99"/>
          <w:position w:val="8"/>
          <w:sz w:val="14"/>
          <w:szCs w:val="14"/>
        </w:rPr>
        <w:t>2</w:t>
      </w:r>
      <w:r w:rsidRPr="00100C9E">
        <w:rPr>
          <w:rFonts w:ascii="Arial" w:eastAsia="Arial" w:hAnsi="Arial" w:cs="Arial"/>
          <w:sz w:val="22"/>
          <w:szCs w:val="22"/>
        </w:rPr>
        <w:t xml:space="preserve">;  и таксу </w:t>
      </w:r>
      <w:r w:rsidR="00B505DB" w:rsidRPr="00100C9E">
        <w:rPr>
          <w:rFonts w:ascii="Arial" w:eastAsia="Arial" w:hAnsi="Arial" w:cs="Arial"/>
          <w:sz w:val="22"/>
          <w:szCs w:val="22"/>
        </w:rPr>
        <w:t xml:space="preserve">за идавање решења </w:t>
      </w:r>
      <w:r w:rsidRPr="00100C9E">
        <w:rPr>
          <w:rFonts w:ascii="Arial" w:eastAsia="Arial" w:hAnsi="Arial" w:cs="Arial"/>
          <w:sz w:val="22"/>
          <w:szCs w:val="22"/>
        </w:rPr>
        <w:t xml:space="preserve">у </w:t>
      </w:r>
      <w:r w:rsidR="00B505DB" w:rsidRPr="00100C9E">
        <w:rPr>
          <w:rFonts w:ascii="Arial" w:eastAsia="Arial" w:hAnsi="Arial" w:cs="Arial"/>
          <w:sz w:val="22"/>
          <w:szCs w:val="22"/>
        </w:rPr>
        <w:t xml:space="preserve">од </w:t>
      </w:r>
      <w:r w:rsidR="00B62C02">
        <w:rPr>
          <w:rFonts w:ascii="Arial" w:eastAsia="Arial" w:hAnsi="Arial" w:cs="Arial"/>
          <w:b/>
          <w:sz w:val="22"/>
          <w:szCs w:val="22"/>
          <w:lang/>
        </w:rPr>
        <w:t>800</w:t>
      </w:r>
      <w:r w:rsidR="00B505DB" w:rsidRPr="00100C9E">
        <w:rPr>
          <w:rFonts w:ascii="Arial" w:eastAsia="Arial" w:hAnsi="Arial" w:cs="Arial"/>
          <w:b/>
          <w:sz w:val="22"/>
          <w:szCs w:val="22"/>
        </w:rPr>
        <w:t>,00</w:t>
      </w:r>
      <w:r w:rsidR="00B505DB" w:rsidRPr="00100C9E">
        <w:rPr>
          <w:rFonts w:ascii="Arial" w:eastAsia="Arial" w:hAnsi="Arial" w:cs="Arial"/>
          <w:sz w:val="22"/>
          <w:szCs w:val="22"/>
        </w:rPr>
        <w:t xml:space="preserve"> динара,</w:t>
      </w:r>
      <w:bookmarkStart w:id="0" w:name="_Hlk502739049"/>
      <w:r w:rsidR="00100C9E">
        <w:rPr>
          <w:rFonts w:ascii="Arial" w:eastAsia="Arial" w:hAnsi="Arial" w:cs="Arial"/>
          <w:sz w:val="22"/>
          <w:szCs w:val="22"/>
        </w:rPr>
        <w:t xml:space="preserve"> уплаћену  на  жиро  рачун број</w:t>
      </w:r>
      <w:r w:rsidR="00100C9E" w:rsidRPr="00100C9E">
        <w:rPr>
          <w:rFonts w:ascii="Arial" w:eastAsia="Arial" w:hAnsi="Arial" w:cs="Arial"/>
          <w:sz w:val="22"/>
          <w:szCs w:val="22"/>
        </w:rPr>
        <w:t xml:space="preserve">: </w:t>
      </w:r>
      <w:r w:rsidR="00100C9E" w:rsidRPr="00100C9E">
        <w:rPr>
          <w:rFonts w:ascii="Arial" w:eastAsia="Arial" w:hAnsi="Arial" w:cs="Arial"/>
          <w:b/>
          <w:sz w:val="22"/>
          <w:szCs w:val="22"/>
        </w:rPr>
        <w:t>840-742221843-57</w:t>
      </w:r>
      <w:r w:rsidR="00100C9E" w:rsidRPr="00100C9E">
        <w:rPr>
          <w:rFonts w:ascii="Arial" w:eastAsia="Arial" w:hAnsi="Arial" w:cs="Arial"/>
          <w:sz w:val="22"/>
          <w:szCs w:val="22"/>
        </w:rPr>
        <w:t xml:space="preserve"> позив на број </w:t>
      </w:r>
      <w:r w:rsidR="00100C9E" w:rsidRPr="00100C9E">
        <w:rPr>
          <w:rFonts w:ascii="Arial" w:eastAsia="Arial" w:hAnsi="Arial" w:cs="Arial"/>
          <w:b/>
          <w:sz w:val="22"/>
          <w:szCs w:val="22"/>
        </w:rPr>
        <w:t>97 82</w:t>
      </w:r>
      <w:r w:rsidR="00100C9E" w:rsidRPr="00100C9E">
        <w:rPr>
          <w:rFonts w:ascii="Arial" w:eastAsia="Arial" w:hAnsi="Arial" w:cs="Arial"/>
          <w:sz w:val="22"/>
          <w:szCs w:val="22"/>
        </w:rPr>
        <w:t xml:space="preserve"> </w:t>
      </w:r>
      <w:r w:rsidR="00100C9E" w:rsidRPr="00100C9E">
        <w:rPr>
          <w:rFonts w:ascii="Arial" w:eastAsia="Arial" w:hAnsi="Arial" w:cs="Arial"/>
          <w:b/>
          <w:sz w:val="22"/>
          <w:szCs w:val="22"/>
        </w:rPr>
        <w:t>24009122</w:t>
      </w:r>
      <w:r w:rsidR="00100C9E" w:rsidRPr="00100C9E">
        <w:rPr>
          <w:rFonts w:ascii="Arial" w:eastAsia="Arial" w:hAnsi="Arial" w:cs="Arial"/>
          <w:sz w:val="22"/>
          <w:szCs w:val="22"/>
        </w:rPr>
        <w:t>, прималац:</w:t>
      </w:r>
      <w:r w:rsidR="00100C9E" w:rsidRPr="00100C9E">
        <w:rPr>
          <w:rFonts w:ascii="Arial" w:eastAsia="Arial" w:hAnsi="Arial" w:cs="Arial"/>
          <w:sz w:val="22"/>
          <w:szCs w:val="22"/>
          <w:lang w:val="sr-Cyrl-CS"/>
        </w:rPr>
        <w:t xml:space="preserve"> </w:t>
      </w:r>
      <w:r w:rsidR="00100C9E" w:rsidRPr="00100C9E">
        <w:rPr>
          <w:rFonts w:ascii="Arial" w:eastAsia="Arial" w:hAnsi="Arial" w:cs="Arial"/>
          <w:sz w:val="22"/>
          <w:szCs w:val="22"/>
        </w:rPr>
        <w:t>Република Србиј</w:t>
      </w:r>
      <w:bookmarkEnd w:id="0"/>
      <w:r w:rsidR="00100C9E" w:rsidRPr="00100C9E">
        <w:rPr>
          <w:rFonts w:ascii="Arial" w:eastAsia="Arial" w:hAnsi="Arial" w:cs="Arial"/>
          <w:sz w:val="22"/>
          <w:szCs w:val="22"/>
        </w:rPr>
        <w:t>а</w:t>
      </w:r>
    </w:p>
    <w:p w:rsidR="00E910CB" w:rsidRDefault="00E910CB" w:rsidP="00100C9E">
      <w:pPr>
        <w:pStyle w:val="ListParagraph"/>
        <w:spacing w:before="20" w:line="240" w:lineRule="exact"/>
        <w:ind w:left="284" w:right="274"/>
        <w:jc w:val="both"/>
      </w:pPr>
    </w:p>
    <w:p w:rsidR="005E5966" w:rsidRPr="000002D4" w:rsidRDefault="005E5966" w:rsidP="005E5966">
      <w:pPr>
        <w:jc w:val="both"/>
        <w:rPr>
          <w:rFonts w:ascii="Arial" w:eastAsia="Arial" w:hAnsi="Arial" w:cs="Arial"/>
        </w:rPr>
      </w:pPr>
    </w:p>
    <w:p w:rsidR="005E5966" w:rsidRPr="000002D4" w:rsidRDefault="005E5966" w:rsidP="005E5966">
      <w:pPr>
        <w:jc w:val="both"/>
        <w:rPr>
          <w:rFonts w:ascii="Arial" w:eastAsia="Arial" w:hAnsi="Arial" w:cs="Arial"/>
        </w:rPr>
      </w:pPr>
    </w:p>
    <w:p w:rsidR="005E5966" w:rsidRDefault="005E5966" w:rsidP="005E5966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</w:t>
      </w:r>
      <w:r w:rsidRPr="000002D4">
        <w:rPr>
          <w:rFonts w:ascii="Arial" w:eastAsia="Arial" w:hAnsi="Arial" w:cs="Arial"/>
        </w:rPr>
        <w:t xml:space="preserve">Датум: </w:t>
      </w:r>
      <w:r>
        <w:rPr>
          <w:rFonts w:ascii="Arial" w:eastAsia="Arial" w:hAnsi="Arial" w:cs="Arial"/>
        </w:rPr>
        <w:t xml:space="preserve">                                                                                       </w:t>
      </w:r>
      <w:r w:rsidRPr="000002D4">
        <w:rPr>
          <w:rFonts w:ascii="Arial" w:eastAsia="Arial" w:hAnsi="Arial" w:cs="Arial"/>
        </w:rPr>
        <w:t>Подносилац захтева:</w:t>
      </w:r>
    </w:p>
    <w:p w:rsidR="005E5966" w:rsidRDefault="005E5966" w:rsidP="005E5966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5E5966" w:rsidRDefault="005E5966" w:rsidP="005E5966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...............</w:t>
      </w:r>
      <w:r w:rsidRPr="000002D4">
        <w:rPr>
          <w:rFonts w:ascii="Arial" w:eastAsia="Arial" w:hAnsi="Arial" w:cs="Arial"/>
        </w:rPr>
        <w:t>..................</w:t>
      </w:r>
      <w:r>
        <w:rPr>
          <w:rFonts w:ascii="Arial" w:eastAsia="Arial" w:hAnsi="Arial" w:cs="Arial"/>
        </w:rPr>
        <w:t xml:space="preserve">                                                              .................................................................</w:t>
      </w:r>
    </w:p>
    <w:p w:rsidR="005E5966" w:rsidRPr="00960214" w:rsidRDefault="005E5966" w:rsidP="005E5966">
      <w:pPr>
        <w:rPr>
          <w:rFonts w:ascii="Arial" w:eastAsia="Arial" w:hAnsi="Arial" w:cs="Arial"/>
          <w:i/>
          <w:sz w:val="18"/>
          <w:szCs w:val="18"/>
        </w:rPr>
      </w:pPr>
      <w:r>
        <w:rPr>
          <w:rFonts w:ascii="Arial" w:eastAsia="Arial" w:hAnsi="Arial" w:cs="Arial"/>
        </w:rPr>
        <w:t xml:space="preserve">                                                                                                                          </w:t>
      </w:r>
      <w:r w:rsidRPr="00960214">
        <w:rPr>
          <w:rFonts w:ascii="Arial" w:eastAsia="Arial" w:hAnsi="Arial" w:cs="Arial"/>
          <w:i/>
          <w:sz w:val="18"/>
          <w:szCs w:val="18"/>
        </w:rPr>
        <w:t>(</w:t>
      </w:r>
      <w:proofErr w:type="gramStart"/>
      <w:r w:rsidRPr="00960214">
        <w:rPr>
          <w:rFonts w:ascii="Arial" w:eastAsia="Arial" w:hAnsi="Arial" w:cs="Arial"/>
          <w:i/>
          <w:sz w:val="18"/>
          <w:szCs w:val="18"/>
        </w:rPr>
        <w:t>печат</w:t>
      </w:r>
      <w:proofErr w:type="gramEnd"/>
      <w:r w:rsidRPr="00960214">
        <w:rPr>
          <w:rFonts w:ascii="Arial" w:eastAsia="Arial" w:hAnsi="Arial" w:cs="Arial"/>
          <w:i/>
          <w:sz w:val="18"/>
          <w:szCs w:val="18"/>
        </w:rPr>
        <w:t xml:space="preserve"> и потпис)</w:t>
      </w:r>
    </w:p>
    <w:p w:rsidR="005E5966" w:rsidRPr="00CC46E3" w:rsidRDefault="005E5966" w:rsidP="005E5966">
      <w:pPr>
        <w:jc w:val="both"/>
        <w:rPr>
          <w:rFonts w:ascii="Arial" w:eastAsia="Arial" w:hAnsi="Arial" w:cs="Arial"/>
          <w:sz w:val="18"/>
          <w:szCs w:val="18"/>
          <w:lang w:val="sr-Cyrl-CS"/>
        </w:rPr>
      </w:pPr>
    </w:p>
    <w:p w:rsidR="005E5966" w:rsidRPr="0055706A" w:rsidRDefault="005E5966" w:rsidP="005E5966">
      <w:pPr>
        <w:pStyle w:val="BodyText"/>
        <w:rPr>
          <w:b w:val="0"/>
        </w:rPr>
      </w:pPr>
    </w:p>
    <w:p w:rsidR="00E910CB" w:rsidRDefault="00E910CB" w:rsidP="005E5966">
      <w:pPr>
        <w:spacing w:line="200" w:lineRule="exact"/>
        <w:rPr>
          <w:rFonts w:ascii="Arial" w:eastAsia="Arial" w:hAnsi="Arial" w:cs="Arial"/>
          <w:sz w:val="18"/>
          <w:szCs w:val="18"/>
        </w:rPr>
      </w:pPr>
    </w:p>
    <w:sectPr w:rsidR="00E910CB" w:rsidSect="00B62C02">
      <w:type w:val="continuous"/>
      <w:pgSz w:w="12240" w:h="15840"/>
      <w:pgMar w:top="720" w:right="1041" w:bottom="28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5FE" w:rsidRDefault="00BA55FE" w:rsidP="001D0B1E">
      <w:r>
        <w:separator/>
      </w:r>
    </w:p>
  </w:endnote>
  <w:endnote w:type="continuationSeparator" w:id="0">
    <w:p w:rsidR="00BA55FE" w:rsidRDefault="00BA55FE" w:rsidP="001D0B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5FE" w:rsidRDefault="00BA55FE" w:rsidP="001D0B1E">
      <w:r>
        <w:separator/>
      </w:r>
    </w:p>
  </w:footnote>
  <w:footnote w:type="continuationSeparator" w:id="0">
    <w:p w:rsidR="00BA55FE" w:rsidRDefault="00BA55FE" w:rsidP="001D0B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7392F"/>
    <w:multiLevelType w:val="hybridMultilevel"/>
    <w:tmpl w:val="08F4DA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3B6543"/>
    <w:multiLevelType w:val="hybridMultilevel"/>
    <w:tmpl w:val="28F6CE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A27A93"/>
    <w:multiLevelType w:val="multilevel"/>
    <w:tmpl w:val="ADAAE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10CB"/>
    <w:rsid w:val="000947EB"/>
    <w:rsid w:val="000D070F"/>
    <w:rsid w:val="000D0808"/>
    <w:rsid w:val="00100C9E"/>
    <w:rsid w:val="001D0B1E"/>
    <w:rsid w:val="00231ED1"/>
    <w:rsid w:val="002E030B"/>
    <w:rsid w:val="00432ADF"/>
    <w:rsid w:val="004902F8"/>
    <w:rsid w:val="005E4EBA"/>
    <w:rsid w:val="005E5966"/>
    <w:rsid w:val="0066656E"/>
    <w:rsid w:val="00670751"/>
    <w:rsid w:val="006F7612"/>
    <w:rsid w:val="00787B1F"/>
    <w:rsid w:val="007F1A0C"/>
    <w:rsid w:val="00832D7D"/>
    <w:rsid w:val="00880075"/>
    <w:rsid w:val="008E7C27"/>
    <w:rsid w:val="00900FD6"/>
    <w:rsid w:val="00933E6C"/>
    <w:rsid w:val="009557F3"/>
    <w:rsid w:val="009B784C"/>
    <w:rsid w:val="00B133D0"/>
    <w:rsid w:val="00B505DB"/>
    <w:rsid w:val="00B54B40"/>
    <w:rsid w:val="00B62C02"/>
    <w:rsid w:val="00BA55FE"/>
    <w:rsid w:val="00BF0D5C"/>
    <w:rsid w:val="00BF6AD4"/>
    <w:rsid w:val="00C7454E"/>
    <w:rsid w:val="00DF28CD"/>
    <w:rsid w:val="00E81F43"/>
    <w:rsid w:val="00E910CB"/>
    <w:rsid w:val="00EB449C"/>
    <w:rsid w:val="00ED4664"/>
    <w:rsid w:val="00F55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1D0B1E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D0B1E"/>
  </w:style>
  <w:style w:type="paragraph" w:styleId="Footer">
    <w:name w:val="footer"/>
    <w:basedOn w:val="Normal"/>
    <w:link w:val="FooterChar"/>
    <w:uiPriority w:val="99"/>
    <w:semiHidden/>
    <w:unhideWhenUsed/>
    <w:rsid w:val="001D0B1E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D0B1E"/>
  </w:style>
  <w:style w:type="paragraph" w:customStyle="1" w:styleId="TableParagraph">
    <w:name w:val="Table Paragraph"/>
    <w:basedOn w:val="Normal"/>
    <w:uiPriority w:val="1"/>
    <w:qFormat/>
    <w:rsid w:val="00B505DB"/>
    <w:pPr>
      <w:widowControl w:val="0"/>
      <w:autoSpaceDE w:val="0"/>
      <w:autoSpaceDN w:val="0"/>
      <w:ind w:left="107"/>
    </w:pPr>
    <w:rPr>
      <w:sz w:val="22"/>
      <w:szCs w:val="22"/>
    </w:rPr>
  </w:style>
  <w:style w:type="paragraph" w:styleId="NoSpacing">
    <w:name w:val="No Spacing"/>
    <w:qFormat/>
    <w:rsid w:val="00B505DB"/>
    <w:rPr>
      <w:rFonts w:ascii="Calibri" w:eastAsia="Calibri" w:hAnsi="Calibri"/>
      <w:sz w:val="22"/>
      <w:szCs w:val="22"/>
      <w:lang w:val="sr-Latn-CS"/>
    </w:rPr>
  </w:style>
  <w:style w:type="paragraph" w:customStyle="1" w:styleId="wyq080---odsek">
    <w:name w:val="wyq080---odsek"/>
    <w:basedOn w:val="Normal"/>
    <w:rsid w:val="00B505DB"/>
    <w:pPr>
      <w:jc w:val="center"/>
    </w:pPr>
    <w:rPr>
      <w:rFonts w:ascii="Arial" w:hAnsi="Arial" w:cs="Arial"/>
      <w:b/>
      <w:bCs/>
      <w:sz w:val="29"/>
      <w:szCs w:val="29"/>
      <w:lang w:val="sr-Latn-CS" w:eastAsia="sr-Latn-CS"/>
    </w:rPr>
  </w:style>
  <w:style w:type="paragraph" w:styleId="ListParagraph">
    <w:name w:val="List Paragraph"/>
    <w:basedOn w:val="Normal"/>
    <w:uiPriority w:val="34"/>
    <w:qFormat/>
    <w:rsid w:val="00B505DB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5E5966"/>
    <w:pPr>
      <w:widowControl w:val="0"/>
      <w:autoSpaceDE w:val="0"/>
      <w:autoSpaceDN w:val="0"/>
    </w:pPr>
    <w:rPr>
      <w:rFonts w:ascii="Arial" w:eastAsia="Arial" w:hAnsi="Arial" w:cs="Arial"/>
      <w:b/>
      <w:bCs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5E5966"/>
    <w:rPr>
      <w:rFonts w:ascii="Arial" w:eastAsia="Arial" w:hAnsi="Arial" w:cs="Arial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4</cp:revision>
  <cp:lastPrinted>2019-06-06T09:07:00Z</cp:lastPrinted>
  <dcterms:created xsi:type="dcterms:W3CDTF">2025-01-16T11:27:00Z</dcterms:created>
  <dcterms:modified xsi:type="dcterms:W3CDTF">2026-08-18T08:22:00Z</dcterms:modified>
</cp:coreProperties>
</file>